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Appeldenotedefin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air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Appeldenotedefin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52B14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52B14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itre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re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Appeldenotedefin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aire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Appeldenotedefin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Appeldenotedefin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BC949" w14:textId="77777777" w:rsidR="00052B14" w:rsidRDefault="00052B14">
      <w:r>
        <w:separator/>
      </w:r>
    </w:p>
  </w:endnote>
  <w:endnote w:type="continuationSeparator" w:id="0">
    <w:p w14:paraId="551D0A45" w14:textId="77777777" w:rsidR="00052B14" w:rsidRDefault="00052B14">
      <w:r>
        <w:continuationSeparator/>
      </w:r>
    </w:p>
  </w:endnote>
  <w:endnote w:id="1">
    <w:p w14:paraId="6D0AB73B" w14:textId="77777777" w:rsidR="00B96BA4" w:rsidRDefault="00AA696D" w:rsidP="00AA696D">
      <w:pPr>
        <w:pStyle w:val="Notedefin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Notedefin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Notedefin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Lienhypertext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Lienhypertext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Lienhypertext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Notedefin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Appeldenotedefin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AA4B97" w14:textId="77777777" w:rsidR="00D87A69" w:rsidRDefault="00D87A6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6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60" w14:textId="77777777" w:rsidR="005655B4" w:rsidRDefault="005655B4">
    <w:pPr>
      <w:pStyle w:val="Pieddepage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3EAF8" w14:textId="77777777" w:rsidR="00052B14" w:rsidRDefault="00052B14">
      <w:r>
        <w:separator/>
      </w:r>
    </w:p>
  </w:footnote>
  <w:footnote w:type="continuationSeparator" w:id="0">
    <w:p w14:paraId="3B151127" w14:textId="77777777" w:rsidR="00052B14" w:rsidRDefault="00052B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5AC31" w14:textId="77777777" w:rsidR="00D87A69" w:rsidRDefault="00D87A6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En-tt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F" w14:textId="77777777" w:rsidR="00506408" w:rsidRPr="00865FC1" w:rsidRDefault="00506408" w:rsidP="00E01AAA">
    <w:pPr>
      <w:pStyle w:val="En-tt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enum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itre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enum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enum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epuce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epuce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epuce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epuce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enum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lledutablea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2B14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7DF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361F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re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Text3"/>
    <w:link w:val="Titre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re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itre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re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re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Normalcentr">
    <w:name w:val="Block Text"/>
    <w:basedOn w:val="Normal"/>
    <w:pPr>
      <w:spacing w:after="120"/>
      <w:ind w:left="1440" w:right="1440"/>
    </w:pPr>
  </w:style>
  <w:style w:type="paragraph" w:styleId="Corpsdetexte">
    <w:name w:val="Body Text"/>
    <w:basedOn w:val="Normal"/>
    <w:pPr>
      <w:spacing w:after="120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</w:rPr>
  </w:style>
  <w:style w:type="paragraph" w:styleId="Retrait1religne">
    <w:name w:val="Body Text First Indent"/>
    <w:basedOn w:val="Corpsdetexte"/>
    <w:pPr>
      <w:ind w:firstLine="210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Retraitcorpset1relig">
    <w:name w:val="Body Text First Indent 2"/>
    <w:basedOn w:val="Retraitcorpsdetexte"/>
    <w:pPr>
      <w:ind w:firstLine="210"/>
    </w:pPr>
  </w:style>
  <w:style w:type="paragraph" w:styleId="Retraitcorpsdetexte2">
    <w:name w:val="Body Text Indent 2"/>
    <w:basedOn w:val="Normal"/>
    <w:pPr>
      <w:spacing w:after="120" w:line="480" w:lineRule="auto"/>
      <w:ind w:left="283"/>
    </w:pPr>
  </w:style>
  <w:style w:type="paragraph" w:styleId="Retraitcorpsdetexte3">
    <w:name w:val="Body Text Indent 3"/>
    <w:basedOn w:val="Normal"/>
    <w:pPr>
      <w:spacing w:after="120"/>
      <w:ind w:left="283"/>
    </w:pPr>
    <w:rPr>
      <w:sz w:val="16"/>
    </w:rPr>
  </w:style>
  <w:style w:type="paragraph" w:styleId="Lgend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itre1"/>
    <w:pPr>
      <w:keepNext/>
      <w:spacing w:after="480"/>
      <w:jc w:val="center"/>
    </w:pPr>
    <w:rPr>
      <w:b/>
      <w:smallCaps/>
      <w:sz w:val="28"/>
    </w:rPr>
  </w:style>
  <w:style w:type="paragraph" w:styleId="Formuledepolitesse">
    <w:name w:val="Closing"/>
    <w:basedOn w:val="Normal"/>
    <w:pPr>
      <w:ind w:left="4252"/>
    </w:pPr>
  </w:style>
  <w:style w:type="paragraph" w:styleId="Commentaire">
    <w:name w:val="annotation text"/>
    <w:basedOn w:val="Normal"/>
    <w:link w:val="CommentaireC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semiHidden/>
    <w:rPr>
      <w:sz w:val="20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pPr>
      <w:spacing w:after="0"/>
    </w:pPr>
    <w:rPr>
      <w:sz w:val="20"/>
    </w:rPr>
  </w:style>
  <w:style w:type="paragraph" w:styleId="Pieddepage">
    <w:name w:val="footer"/>
    <w:basedOn w:val="Normal"/>
    <w:link w:val="Pieddepage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Notedebasdepage">
    <w:name w:val="footnote text"/>
    <w:basedOn w:val="Normal"/>
    <w:pPr>
      <w:ind w:left="357" w:hanging="357"/>
    </w:pPr>
    <w:rPr>
      <w:sz w:val="20"/>
    </w:rPr>
  </w:style>
  <w:style w:type="paragraph" w:styleId="En-tte">
    <w:name w:val="header"/>
    <w:basedOn w:val="Normal"/>
    <w:link w:val="En-tte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Titreindex">
    <w:name w:val="index heading"/>
    <w:basedOn w:val="Normal"/>
    <w:next w:val="Index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puces">
    <w:name w:val="List Bullet"/>
    <w:basedOn w:val="Normal"/>
    <w:pPr>
      <w:numPr>
        <w:numId w:val="4"/>
      </w:numPr>
    </w:pPr>
  </w:style>
  <w:style w:type="paragraph" w:styleId="Listepuce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puce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puce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puces5">
    <w:name w:val="List Bullet 5"/>
    <w:basedOn w:val="Normal"/>
    <w:autoRedefine/>
    <w:pPr>
      <w:numPr>
        <w:numId w:val="1"/>
      </w:numPr>
    </w:pPr>
  </w:style>
  <w:style w:type="paragraph" w:styleId="Listecontinue">
    <w:name w:val="List Continue"/>
    <w:basedOn w:val="Normal"/>
    <w:pPr>
      <w:spacing w:after="120"/>
      <w:ind w:left="283"/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Listecontinue3">
    <w:name w:val="List Continue 3"/>
    <w:basedOn w:val="Normal"/>
    <w:pPr>
      <w:spacing w:after="120"/>
      <w:ind w:left="849"/>
    </w:pPr>
  </w:style>
  <w:style w:type="paragraph" w:styleId="Listecontinue4">
    <w:name w:val="List Continue 4"/>
    <w:basedOn w:val="Normal"/>
    <w:pPr>
      <w:spacing w:after="120"/>
      <w:ind w:left="1132"/>
    </w:pPr>
  </w:style>
  <w:style w:type="paragraph" w:styleId="Listecontinue5">
    <w:name w:val="List Continue 5"/>
    <w:basedOn w:val="Normal"/>
    <w:pPr>
      <w:spacing w:after="120"/>
      <w:ind w:left="1415"/>
    </w:pPr>
  </w:style>
  <w:style w:type="paragraph" w:styleId="Listenumros">
    <w:name w:val="List Number"/>
    <w:basedOn w:val="Normal"/>
    <w:pPr>
      <w:numPr>
        <w:numId w:val="14"/>
      </w:numPr>
    </w:pPr>
  </w:style>
  <w:style w:type="paragraph" w:styleId="Listenum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ros5">
    <w:name w:val="List Number 5"/>
    <w:basedOn w:val="Normal"/>
    <w:pPr>
      <w:numPr>
        <w:numId w:val="2"/>
      </w:numPr>
    </w:pPr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etraitnormal">
    <w:name w:val="Normal Indent"/>
    <w:basedOn w:val="Normal"/>
    <w:link w:val="RetraitnormalCar"/>
    <w:pPr>
      <w:ind w:left="720"/>
    </w:pPr>
    <w:rPr>
      <w:lang w:eastAsia="x-none"/>
    </w:rPr>
  </w:style>
  <w:style w:type="paragraph" w:styleId="Titredenot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re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re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re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re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ebrut">
    <w:name w:val="Plain Text"/>
    <w:basedOn w:val="Normal"/>
    <w:rPr>
      <w:rFonts w:ascii="Courier New" w:hAnsi="Courier New"/>
      <w:sz w:val="20"/>
    </w:rPr>
  </w:style>
  <w:style w:type="paragraph" w:styleId="Salutations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desrfrencesjuridiques">
    <w:name w:val="table of authorities"/>
    <w:basedOn w:val="Normal"/>
    <w:next w:val="Normal"/>
    <w:semiHidden/>
    <w:pPr>
      <w:ind w:left="240" w:hanging="240"/>
    </w:pPr>
  </w:style>
  <w:style w:type="paragraph" w:styleId="Tabledesillustrations">
    <w:name w:val="table of figures"/>
    <w:basedOn w:val="Normal"/>
    <w:next w:val="Normal"/>
    <w:semiHidden/>
    <w:pPr>
      <w:ind w:left="480" w:hanging="480"/>
    </w:pPr>
  </w:style>
  <w:style w:type="paragraph" w:styleId="Titr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M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M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M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M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M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En-ttedetabledesmatires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Lienhypertexte">
    <w:name w:val="Hyperlink"/>
    <w:rsid w:val="006914AD"/>
    <w:rPr>
      <w:color w:val="0000FF"/>
      <w:u w:val="single"/>
    </w:rPr>
  </w:style>
  <w:style w:type="character" w:styleId="Appelnotedebasdep">
    <w:name w:val="footnote reference"/>
    <w:rsid w:val="00CD08CF"/>
    <w:rPr>
      <w:vertAlign w:val="superscript"/>
    </w:rPr>
  </w:style>
  <w:style w:type="table" w:styleId="Grillemoyenne3-Accent2">
    <w:name w:val="Medium Grid 3 Accent 2"/>
    <w:basedOn w:val="Tableau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edebulles">
    <w:name w:val="Balloon Text"/>
    <w:basedOn w:val="Normal"/>
    <w:link w:val="Textedebulles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depag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depag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depageCar">
    <w:name w:val="Pied de page Car"/>
    <w:link w:val="Pieddepag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depage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depag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-tteCar">
    <w:name w:val="En-tête Car"/>
    <w:link w:val="En-t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etrait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etraitnormalCar">
    <w:name w:val="Retrait normal Car"/>
    <w:link w:val="Retraitnormal"/>
    <w:rsid w:val="007A4813"/>
    <w:rPr>
      <w:sz w:val="24"/>
      <w:lang w:val="fr-FR"/>
    </w:rPr>
  </w:style>
  <w:style w:type="character" w:customStyle="1" w:styleId="Bulletpoint1Char">
    <w:name w:val="Bullet point1 Char"/>
    <w:basedOn w:val="Retrait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etrait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lledutableau">
    <w:name w:val="Table Grid"/>
    <w:basedOn w:val="Tableau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au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aulgant">
    <w:name w:val="Table Elegant"/>
    <w:basedOn w:val="Tableau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unhideWhenUsed/>
    <w:rsid w:val="00F0066C"/>
    <w:rPr>
      <w:sz w:val="16"/>
      <w:szCs w:val="16"/>
    </w:rPr>
  </w:style>
  <w:style w:type="character" w:customStyle="1" w:styleId="CommentaireCar">
    <w:name w:val="Commentaire Car"/>
    <w:link w:val="Commentair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Corpsdetex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edebullesCar">
    <w:name w:val="Texte de bulles Car"/>
    <w:link w:val="Textedebulles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bjetducommentaireCar">
    <w:name w:val="Objet du commentaire Car"/>
    <w:link w:val="Objetducommentaire"/>
    <w:uiPriority w:val="99"/>
    <w:rsid w:val="00BA290F"/>
    <w:rPr>
      <w:b/>
      <w:bCs/>
      <w:lang w:val="x-none" w:eastAsia="ar-SA"/>
    </w:rPr>
  </w:style>
  <w:style w:type="paragraph" w:styleId="R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Lienhypertextesuivivisit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re3Car">
    <w:name w:val="Titre 3 Car"/>
    <w:link w:val="Titre3"/>
    <w:rsid w:val="005D5129"/>
    <w:rPr>
      <w:i/>
      <w:sz w:val="24"/>
      <w:lang w:val="fr-FR" w:eastAsia="en-US"/>
    </w:rPr>
  </w:style>
  <w:style w:type="character" w:styleId="Appeldenotedefin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03A9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/>
    <w:lsdException w:name="heading 6" w:semiHidden="0" w:unhideWhenUsed="0"/>
    <w:lsdException w:name="header" w:uiPriority="99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/>
    <w:lsdException w:name="Emphasis" w:semiHidden="0" w:unhideWhenUsed="0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re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re3">
    <w:name w:val="heading 3"/>
    <w:basedOn w:val="Normal"/>
    <w:next w:val="Text3"/>
    <w:link w:val="Titre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re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itre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re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re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Normalcentr">
    <w:name w:val="Block Text"/>
    <w:basedOn w:val="Normal"/>
    <w:pPr>
      <w:spacing w:after="120"/>
      <w:ind w:left="1440" w:right="1440"/>
    </w:pPr>
  </w:style>
  <w:style w:type="paragraph" w:styleId="Corpsdetexte">
    <w:name w:val="Body Text"/>
    <w:basedOn w:val="Normal"/>
    <w:pPr>
      <w:spacing w:after="120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</w:rPr>
  </w:style>
  <w:style w:type="paragraph" w:styleId="Retrait1religne">
    <w:name w:val="Body Text First Indent"/>
    <w:basedOn w:val="Corpsdetexte"/>
    <w:pPr>
      <w:ind w:firstLine="210"/>
    </w:pPr>
  </w:style>
  <w:style w:type="paragraph" w:styleId="Retraitcorpsdetexte">
    <w:name w:val="Body Text Indent"/>
    <w:basedOn w:val="Normal"/>
    <w:pPr>
      <w:spacing w:after="120"/>
      <w:ind w:left="283"/>
    </w:pPr>
  </w:style>
  <w:style w:type="paragraph" w:styleId="Retraitcorpset1relig">
    <w:name w:val="Body Text First Indent 2"/>
    <w:basedOn w:val="Retraitcorpsdetexte"/>
    <w:pPr>
      <w:ind w:firstLine="210"/>
    </w:pPr>
  </w:style>
  <w:style w:type="paragraph" w:styleId="Retraitcorpsdetexte2">
    <w:name w:val="Body Text Indent 2"/>
    <w:basedOn w:val="Normal"/>
    <w:pPr>
      <w:spacing w:after="120" w:line="480" w:lineRule="auto"/>
      <w:ind w:left="283"/>
    </w:pPr>
  </w:style>
  <w:style w:type="paragraph" w:styleId="Retraitcorpsdetexte3">
    <w:name w:val="Body Text Indent 3"/>
    <w:basedOn w:val="Normal"/>
    <w:pPr>
      <w:spacing w:after="120"/>
      <w:ind w:left="283"/>
    </w:pPr>
    <w:rPr>
      <w:sz w:val="16"/>
    </w:rPr>
  </w:style>
  <w:style w:type="paragraph" w:styleId="Lgend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itre1"/>
    <w:pPr>
      <w:keepNext/>
      <w:spacing w:after="480"/>
      <w:jc w:val="center"/>
    </w:pPr>
    <w:rPr>
      <w:b/>
      <w:smallCaps/>
      <w:sz w:val="28"/>
    </w:rPr>
  </w:style>
  <w:style w:type="paragraph" w:styleId="Formuledepolitesse">
    <w:name w:val="Closing"/>
    <w:basedOn w:val="Normal"/>
    <w:pPr>
      <w:ind w:left="4252"/>
    </w:pPr>
  </w:style>
  <w:style w:type="paragraph" w:styleId="Commentaire">
    <w:name w:val="annotation text"/>
    <w:basedOn w:val="Normal"/>
    <w:link w:val="CommentaireC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Notedefin">
    <w:name w:val="endnote text"/>
    <w:basedOn w:val="Normal"/>
    <w:semiHidden/>
    <w:rPr>
      <w:sz w:val="20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Adresseexpditeur">
    <w:name w:val="envelope return"/>
    <w:basedOn w:val="Normal"/>
    <w:pPr>
      <w:spacing w:after="0"/>
    </w:pPr>
    <w:rPr>
      <w:sz w:val="20"/>
    </w:rPr>
  </w:style>
  <w:style w:type="paragraph" w:styleId="Pieddepage">
    <w:name w:val="footer"/>
    <w:basedOn w:val="Normal"/>
    <w:link w:val="Pieddepage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Notedebasdepage">
    <w:name w:val="footnote text"/>
    <w:basedOn w:val="Normal"/>
    <w:pPr>
      <w:ind w:left="357" w:hanging="357"/>
    </w:pPr>
    <w:rPr>
      <w:sz w:val="20"/>
    </w:rPr>
  </w:style>
  <w:style w:type="paragraph" w:styleId="En-tte">
    <w:name w:val="header"/>
    <w:basedOn w:val="Normal"/>
    <w:link w:val="En-tte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Titreindex">
    <w:name w:val="index heading"/>
    <w:basedOn w:val="Normal"/>
    <w:next w:val="Index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puces">
    <w:name w:val="List Bullet"/>
    <w:basedOn w:val="Normal"/>
    <w:pPr>
      <w:numPr>
        <w:numId w:val="4"/>
      </w:numPr>
    </w:pPr>
  </w:style>
  <w:style w:type="paragraph" w:styleId="Listepuce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puce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puce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puces5">
    <w:name w:val="List Bullet 5"/>
    <w:basedOn w:val="Normal"/>
    <w:autoRedefine/>
    <w:pPr>
      <w:numPr>
        <w:numId w:val="1"/>
      </w:numPr>
    </w:pPr>
  </w:style>
  <w:style w:type="paragraph" w:styleId="Listecontinue">
    <w:name w:val="List Continue"/>
    <w:basedOn w:val="Normal"/>
    <w:pPr>
      <w:spacing w:after="120"/>
      <w:ind w:left="283"/>
    </w:pPr>
  </w:style>
  <w:style w:type="paragraph" w:styleId="Listecontinue2">
    <w:name w:val="List Continue 2"/>
    <w:basedOn w:val="Normal"/>
    <w:pPr>
      <w:spacing w:after="120"/>
      <w:ind w:left="566"/>
    </w:pPr>
  </w:style>
  <w:style w:type="paragraph" w:styleId="Listecontinue3">
    <w:name w:val="List Continue 3"/>
    <w:basedOn w:val="Normal"/>
    <w:pPr>
      <w:spacing w:after="120"/>
      <w:ind w:left="849"/>
    </w:pPr>
  </w:style>
  <w:style w:type="paragraph" w:styleId="Listecontinue4">
    <w:name w:val="List Continue 4"/>
    <w:basedOn w:val="Normal"/>
    <w:pPr>
      <w:spacing w:after="120"/>
      <w:ind w:left="1132"/>
    </w:pPr>
  </w:style>
  <w:style w:type="paragraph" w:styleId="Listecontinue5">
    <w:name w:val="List Continue 5"/>
    <w:basedOn w:val="Normal"/>
    <w:pPr>
      <w:spacing w:after="120"/>
      <w:ind w:left="1415"/>
    </w:pPr>
  </w:style>
  <w:style w:type="paragraph" w:styleId="Listenumros">
    <w:name w:val="List Number"/>
    <w:basedOn w:val="Normal"/>
    <w:pPr>
      <w:numPr>
        <w:numId w:val="14"/>
      </w:numPr>
    </w:pPr>
  </w:style>
  <w:style w:type="paragraph" w:styleId="Listenum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ros5">
    <w:name w:val="List Number 5"/>
    <w:basedOn w:val="Normal"/>
    <w:pPr>
      <w:numPr>
        <w:numId w:val="2"/>
      </w:numPr>
    </w:pPr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etraitnormal">
    <w:name w:val="Normal Indent"/>
    <w:basedOn w:val="Normal"/>
    <w:link w:val="RetraitnormalCar"/>
    <w:pPr>
      <w:ind w:left="720"/>
    </w:pPr>
    <w:rPr>
      <w:lang w:eastAsia="x-none"/>
    </w:rPr>
  </w:style>
  <w:style w:type="paragraph" w:styleId="Titredenot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re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re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re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re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ebrut">
    <w:name w:val="Plain Text"/>
    <w:basedOn w:val="Normal"/>
    <w:rPr>
      <w:rFonts w:ascii="Courier New" w:hAnsi="Courier New"/>
      <w:sz w:val="20"/>
    </w:rPr>
  </w:style>
  <w:style w:type="paragraph" w:styleId="Salutations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us-titr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desrfrencesjuridiques">
    <w:name w:val="table of authorities"/>
    <w:basedOn w:val="Normal"/>
    <w:next w:val="Normal"/>
    <w:semiHidden/>
    <w:pPr>
      <w:ind w:left="240" w:hanging="240"/>
    </w:pPr>
  </w:style>
  <w:style w:type="paragraph" w:styleId="Tabledesillustrations">
    <w:name w:val="table of figures"/>
    <w:basedOn w:val="Normal"/>
    <w:next w:val="Normal"/>
    <w:semiHidden/>
    <w:pPr>
      <w:ind w:left="480" w:hanging="480"/>
    </w:pPr>
  </w:style>
  <w:style w:type="paragraph" w:styleId="Titr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M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M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M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M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M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M6">
    <w:name w:val="toc 6"/>
    <w:basedOn w:val="Normal"/>
    <w:next w:val="Normal"/>
    <w:autoRedefine/>
    <w:semiHidden/>
    <w:pPr>
      <w:ind w:left="1200"/>
    </w:pPr>
  </w:style>
  <w:style w:type="paragraph" w:styleId="TM7">
    <w:name w:val="toc 7"/>
    <w:basedOn w:val="Normal"/>
    <w:next w:val="Normal"/>
    <w:autoRedefine/>
    <w:semiHidden/>
    <w:pPr>
      <w:ind w:left="1440"/>
    </w:pPr>
  </w:style>
  <w:style w:type="paragraph" w:styleId="TM8">
    <w:name w:val="toc 8"/>
    <w:basedOn w:val="Normal"/>
    <w:next w:val="Normal"/>
    <w:autoRedefine/>
    <w:semiHidden/>
    <w:pPr>
      <w:ind w:left="1680"/>
    </w:pPr>
  </w:style>
  <w:style w:type="paragraph" w:styleId="TM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En-ttedetabledesmatires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Lienhypertexte">
    <w:name w:val="Hyperlink"/>
    <w:rsid w:val="006914AD"/>
    <w:rPr>
      <w:color w:val="0000FF"/>
      <w:u w:val="single"/>
    </w:rPr>
  </w:style>
  <w:style w:type="character" w:styleId="Appelnotedebasdep">
    <w:name w:val="footnote reference"/>
    <w:rsid w:val="00CD08CF"/>
    <w:rPr>
      <w:vertAlign w:val="superscript"/>
    </w:rPr>
  </w:style>
  <w:style w:type="table" w:styleId="Grillemoyenne3-Accent2">
    <w:name w:val="Medium Grid 3 Accent 2"/>
    <w:basedOn w:val="Tableau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edebulles">
    <w:name w:val="Balloon Text"/>
    <w:basedOn w:val="Normal"/>
    <w:link w:val="Textedebulles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depag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depag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depageCar">
    <w:name w:val="Pied de page Car"/>
    <w:link w:val="Pieddepag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depage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depag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-tteCar">
    <w:name w:val="En-tête Car"/>
    <w:link w:val="En-t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etrait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etraitnormalCar">
    <w:name w:val="Retrait normal Car"/>
    <w:link w:val="Retraitnormal"/>
    <w:rsid w:val="007A4813"/>
    <w:rPr>
      <w:sz w:val="24"/>
      <w:lang w:val="fr-FR"/>
    </w:rPr>
  </w:style>
  <w:style w:type="character" w:customStyle="1" w:styleId="Bulletpoint1Char">
    <w:name w:val="Bullet point1 Char"/>
    <w:basedOn w:val="Retrait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etrait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lledutableau">
    <w:name w:val="Table Grid"/>
    <w:basedOn w:val="TableauNormal"/>
    <w:uiPriority w:val="59"/>
    <w:rsid w:val="006D578F"/>
    <w:rPr>
      <w:rFonts w:ascii="Verdana" w:hAnsi="Verdana"/>
      <w:sz w:val="18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auNormal"/>
    <w:rsid w:val="00EF70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aulgant">
    <w:name w:val="Table Elegant"/>
    <w:basedOn w:val="TableauNormal"/>
    <w:rsid w:val="00EF7057"/>
    <w:pPr>
      <w:spacing w:after="24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arquedecommentaire">
    <w:name w:val="annotation reference"/>
    <w:unhideWhenUsed/>
    <w:rsid w:val="00F0066C"/>
    <w:rPr>
      <w:sz w:val="16"/>
      <w:szCs w:val="16"/>
    </w:rPr>
  </w:style>
  <w:style w:type="character" w:customStyle="1" w:styleId="CommentaireCar">
    <w:name w:val="Commentaire Car"/>
    <w:link w:val="Commentair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Corpsdetex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edebullesCar">
    <w:name w:val="Texte de bulles Car"/>
    <w:link w:val="Textedebulles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phedeliste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bjetducommentaireCar">
    <w:name w:val="Objet du commentaire Car"/>
    <w:link w:val="Objetducommentaire"/>
    <w:uiPriority w:val="99"/>
    <w:rsid w:val="00BA290F"/>
    <w:rPr>
      <w:b/>
      <w:bCs/>
      <w:lang w:val="x-none" w:eastAsia="ar-SA"/>
    </w:rPr>
  </w:style>
  <w:style w:type="paragraph" w:styleId="R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Lienhypertextesuivivisit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re3Car">
    <w:name w:val="Titre 3 Car"/>
    <w:link w:val="Titre3"/>
    <w:rsid w:val="005D5129"/>
    <w:rPr>
      <w:i/>
      <w:sz w:val="24"/>
      <w:lang w:val="fr-FR" w:eastAsia="en-US"/>
    </w:rPr>
  </w:style>
  <w:style w:type="character" w:styleId="Appeldenotedefin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6630355F-5685-43A1-BE53-AF54884D8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484</Words>
  <Characters>2665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LENOVO  PC</cp:lastModifiedBy>
  <cp:revision>2</cp:revision>
  <cp:lastPrinted>2013-11-06T08:46:00Z</cp:lastPrinted>
  <dcterms:created xsi:type="dcterms:W3CDTF">2025-09-02T06:44:00Z</dcterms:created>
  <dcterms:modified xsi:type="dcterms:W3CDTF">2025-09-02T06:44:00Z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